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599" w:type="dxa"/>
        <w:tblLook w:val="04A0" w:firstRow="1" w:lastRow="0" w:firstColumn="1" w:lastColumn="0" w:noHBand="0" w:noVBand="1"/>
      </w:tblPr>
      <w:tblGrid>
        <w:gridCol w:w="3627"/>
      </w:tblGrid>
      <w:tr w:rsidR="00481DD3" w:rsidRPr="00D97AAD" w:rsidTr="00D15378">
        <w:trPr>
          <w:trHeight w:val="957"/>
        </w:trPr>
        <w:tc>
          <w:tcPr>
            <w:tcW w:w="3627" w:type="dxa"/>
            <w:shd w:val="clear" w:color="auto" w:fill="auto"/>
          </w:tcPr>
          <w:p w:rsidR="00481DD3" w:rsidRPr="00D97AAD" w:rsidRDefault="00481DD3" w:rsidP="00D15378">
            <w:pPr>
              <w:spacing w:before="240"/>
              <w:jc w:val="both"/>
              <w:rPr>
                <w:rFonts w:asciiTheme="minorHAnsi" w:hAnsiTheme="minorHAnsi"/>
                <w:sz w:val="20"/>
                <w:szCs w:val="20"/>
              </w:rPr>
            </w:pPr>
            <w:bookmarkStart w:id="0" w:name="_GoBack"/>
            <w:bookmarkEnd w:id="0"/>
            <w:r w:rsidRPr="00D97AAD">
              <w:rPr>
                <w:rFonts w:asciiTheme="minorHAnsi" w:hAnsiTheme="minorHAnsi"/>
                <w:sz w:val="20"/>
                <w:szCs w:val="20"/>
              </w:rPr>
              <w:t>Załączniki do rozporządzenia Ministra</w:t>
            </w:r>
            <w:r w:rsidR="0085534F" w:rsidRPr="00D97AAD">
              <w:rPr>
                <w:rFonts w:asciiTheme="minorHAnsi" w:hAnsiTheme="minorHAnsi"/>
                <w:sz w:val="20"/>
                <w:szCs w:val="20"/>
              </w:rPr>
              <w:t xml:space="preserve"> Rodziny,</w:t>
            </w:r>
            <w:r w:rsidRPr="00D97AAD">
              <w:rPr>
                <w:rFonts w:asciiTheme="minorHAnsi" w:hAnsiTheme="minorHAnsi"/>
                <w:sz w:val="20"/>
                <w:szCs w:val="20"/>
              </w:rPr>
              <w:t xml:space="preserve"> Pracy i Polityki Społecznej z dnia</w:t>
            </w:r>
            <w:r w:rsidR="00F110B1" w:rsidRPr="00D97AA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/>
                <w:sz w:val="20"/>
                <w:szCs w:val="20"/>
              </w:rPr>
              <w:t>……………….</w:t>
            </w:r>
            <w:r w:rsidR="00F110B1" w:rsidRPr="00D97AA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/>
                <w:sz w:val="20"/>
                <w:szCs w:val="20"/>
              </w:rPr>
              <w:t>(poz.  …)</w:t>
            </w:r>
          </w:p>
          <w:p w:rsidR="00481DD3" w:rsidRPr="00D97AAD" w:rsidRDefault="00481DD3" w:rsidP="00D15378">
            <w:pPr>
              <w:spacing w:before="24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E24FE3" w:rsidRPr="00D97AAD" w:rsidRDefault="00481DD3" w:rsidP="00191F57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rFonts w:asciiTheme="minorHAnsi" w:hAnsiTheme="minorHAnsi"/>
          <w:b/>
          <w:bCs/>
          <w:color w:val="auto"/>
        </w:rPr>
      </w:pPr>
      <w:r w:rsidRPr="00D97AAD">
        <w:rPr>
          <w:rFonts w:asciiTheme="minorHAnsi" w:hAnsiTheme="minorHAnsi"/>
          <w:b/>
          <w:bCs/>
          <w:color w:val="auto"/>
        </w:rPr>
        <w:t xml:space="preserve">Załącznik nr </w:t>
      </w:r>
      <w:r w:rsidR="00FC48F2" w:rsidRPr="00D97AAD">
        <w:rPr>
          <w:rFonts w:asciiTheme="minorHAnsi" w:hAnsiTheme="minorHAnsi"/>
          <w:b/>
          <w:bCs/>
          <w:color w:val="auto"/>
        </w:rPr>
        <w:t xml:space="preserve">1 </w:t>
      </w:r>
    </w:p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</w:p>
    <w:p w:rsidR="00823407" w:rsidRPr="00D97AAD" w:rsidRDefault="00FC48F2" w:rsidP="00481DD3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Pr="00D97AAD">
        <w:rPr>
          <w:rFonts w:asciiTheme="minorHAnsi" w:eastAsia="Arial" w:hAnsiTheme="minorHAnsi" w:cs="Calibri"/>
          <w:bCs/>
        </w:rPr>
        <w:t xml:space="preserve"> </w:t>
      </w:r>
    </w:p>
    <w:p w:rsidR="00481DD3" w:rsidRPr="00D97AAD" w:rsidRDefault="00862C23" w:rsidP="00823407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 KTÓRYCH MOWA</w:t>
      </w:r>
      <w:r w:rsidR="00C00B17">
        <w:rPr>
          <w:rFonts w:asciiTheme="minorHAnsi" w:eastAsia="Arial" w:hAnsiTheme="minorHAnsi" w:cs="Calibri"/>
          <w:bCs/>
        </w:rPr>
        <w:t xml:space="preserve"> W </w:t>
      </w:r>
      <w:r w:rsidRPr="00D97AAD">
        <w:rPr>
          <w:rFonts w:asciiTheme="minorHAnsi" w:eastAsia="Arial" w:hAnsiTheme="minorHAnsi" w:cs="Calibri"/>
          <w:bCs/>
        </w:rPr>
        <w:t>ART. 14 UST. 1 I 2 USTAWY</w:t>
      </w:r>
      <w:r w:rsidRPr="00D97AAD">
        <w:rPr>
          <w:rFonts w:asciiTheme="minorHAnsi" w:eastAsia="Arial" w:hAnsiTheme="minorHAnsi" w:cs="Calibri"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Z DNIA 24 KWIETNIA 2003 R. O DZIAŁALNOŚCI POŻYTKU PUBLICZNEGO I O WOLONTARIACIE</w:t>
      </w:r>
      <w:r>
        <w:rPr>
          <w:rFonts w:asciiTheme="minorHAnsi" w:eastAsia="Arial" w:hAnsiTheme="minorHAnsi" w:cs="Calibri"/>
          <w:bCs/>
        </w:rPr>
        <w:t xml:space="preserve"> (DZ. U. Z 2016 R. POZ. 239 I </w:t>
      </w:r>
      <w:r w:rsidR="00C00B17">
        <w:rPr>
          <w:rFonts w:asciiTheme="minorHAnsi" w:eastAsia="Arial" w:hAnsiTheme="minorHAnsi" w:cs="Calibri"/>
          <w:bCs/>
        </w:rPr>
        <w:t>395</w:t>
      </w:r>
      <w:r>
        <w:rPr>
          <w:rFonts w:asciiTheme="minorHAnsi" w:eastAsia="Arial" w:hAnsiTheme="minorHAnsi" w:cs="Calibri"/>
          <w:bCs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2702E9" w:rsidRPr="00D97AAD" w:rsidTr="000A26DB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do korespondencji 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0A26DB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B01A54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6D3CB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4836AC">
        <w:tc>
          <w:tcPr>
            <w:tcW w:w="10774" w:type="dxa"/>
            <w:gridSpan w:val="2"/>
            <w:shd w:val="clear" w:color="auto" w:fill="FFFFFF"/>
          </w:tcPr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D97AAD" w:rsidRDefault="00D504EB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4836AC" w:rsidRPr="00D97AAD" w:rsidTr="004836AC">
        <w:tc>
          <w:tcPr>
            <w:tcW w:w="10774" w:type="dxa"/>
            <w:gridSpan w:val="2"/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D97AAD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237EA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D97AAD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1826F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D97AAD" w:rsidRDefault="00124BDD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3771B1" w:rsidRPr="00D97AAD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84E73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Uzasadnienie potrzeby dofinansowania z dotacji inwestycji związanych z realizacją zadania publicznego, w szczególności 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63378" w:rsidRPr="00D97AAD" w:rsidRDefault="00163378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57394D" w:rsidRPr="00D97AAD" w:rsidRDefault="0057394D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1"/>
        <w:gridCol w:w="2836"/>
        <w:gridCol w:w="3967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CE3712" w:rsidRPr="00D97AAD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F64123">
        <w:tc>
          <w:tcPr>
            <w:tcW w:w="5000" w:type="pct"/>
            <w:gridSpan w:val="3"/>
            <w:shd w:val="clear" w:color="auto" w:fill="FFFFFF" w:themeFill="background1"/>
          </w:tcPr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D44820" w:rsidRPr="00D97AAD" w:rsidRDefault="00D44820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D97AAD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  <w:r w:rsidR="00BE2E0E" w:rsidRPr="00D97AAD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E2E0E"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może dokonać analizy wystąpienia ryzyka 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w trakcie realizacji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962"/>
        <w:gridCol w:w="1275"/>
        <w:gridCol w:w="4111"/>
      </w:tblGrid>
      <w:tr w:rsidR="006013D7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013D7" w:rsidRPr="00D97AAD" w:rsidRDefault="006013D7" w:rsidP="00B01A54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ED42DF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D42DF" w:rsidRPr="00D97AAD" w:rsidRDefault="00ED42DF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2E0B9D"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="0051602B"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ED42DF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73200B" w:rsidRDefault="00ED42DF" w:rsidP="00E0570C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D42DF" w:rsidRPr="00D97AAD" w:rsidRDefault="00ED42DF" w:rsidP="004C7A9D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4781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47815" w:rsidRPr="00D97AAD" w:rsidRDefault="00A47815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7815" w:rsidRPr="00D97AAD" w:rsidRDefault="00A47815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B722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B7225" w:rsidRPr="00D97AAD" w:rsidRDefault="00BD4D84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B7225" w:rsidRPr="00D97AAD" w:rsidRDefault="007B722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1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2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2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E65FB" w:rsidRPr="00D97AAD" w:rsidRDefault="00BE65FB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BE65FB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BE65FB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E65FB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D303FF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D303FF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B01A54">
        <w:trPr>
          <w:trHeight w:val="58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E043AF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043AF" w:rsidRPr="00D97AAD" w:rsidRDefault="00E043A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26"/>
        <w:gridCol w:w="7662"/>
        <w:gridCol w:w="2115"/>
      </w:tblGrid>
      <w:tr w:rsidR="007D4262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4262" w:rsidRPr="00D97AAD" w:rsidRDefault="007D4262" w:rsidP="007D4262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  <w:p w:rsidR="007D4262" w:rsidRPr="00D97AAD" w:rsidRDefault="007D4262" w:rsidP="007D4262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8D6A69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3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3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292F62" w:rsidRPr="00862716">
              <w:rPr>
                <w:rFonts w:asciiTheme="minorHAnsi" w:hAnsiTheme="minorHAnsi"/>
              </w:rPr>
              <w:fldChar w:fldCharType="begin"/>
            </w:r>
            <w:r w:rsidR="00292F62" w:rsidRPr="00862716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862716">
              <w:rPr>
                <w:rFonts w:asciiTheme="minorHAnsi" w:hAnsiTheme="minorHAnsi"/>
              </w:rPr>
            </w:r>
            <w:r w:rsidR="00292F62" w:rsidRPr="00862716">
              <w:rPr>
                <w:rFonts w:asciiTheme="minorHAnsi" w:hAnsiTheme="minorHAnsi"/>
              </w:rPr>
              <w:fldChar w:fldCharType="separate"/>
            </w:r>
            <w:r w:rsidR="00044D08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862716">
              <w:rPr>
                <w:rFonts w:asciiTheme="minorHAnsi" w:hAnsiTheme="minorHAnsi"/>
              </w:rPr>
              <w:fldChar w:fldCharType="end"/>
            </w:r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_Ref448837219 \h  \* MERGEFORMAT </w:instrTex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044D08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r w:rsidR="00292F62" w:rsidRPr="007335F7">
              <w:rPr>
                <w:rFonts w:asciiTheme="minorHAnsi" w:hAnsiTheme="minorHAnsi"/>
              </w:rPr>
              <w:fldChar w:fldCharType="begin"/>
            </w:r>
            <w:r w:rsidR="00292F62"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7335F7">
              <w:rPr>
                <w:rFonts w:asciiTheme="minorHAnsi" w:hAnsiTheme="minorHAnsi"/>
              </w:rPr>
            </w:r>
            <w:r w:rsidR="00292F62" w:rsidRPr="007335F7">
              <w:rPr>
                <w:rFonts w:asciiTheme="minorHAnsi" w:hAnsiTheme="minorHAnsi"/>
              </w:rPr>
              <w:fldChar w:fldCharType="separate"/>
            </w:r>
            <w:r w:rsidR="00044D08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292F6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środki finansowe):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Pr="007335F7">
              <w:rPr>
                <w:rFonts w:asciiTheme="minorHAnsi" w:hAnsiTheme="minorHAnsi"/>
              </w:rPr>
              <w:fldChar w:fldCharType="begin"/>
            </w:r>
            <w:r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Pr="007335F7">
              <w:rPr>
                <w:rFonts w:asciiTheme="minorHAnsi" w:hAnsiTheme="minorHAnsi"/>
              </w:rPr>
            </w:r>
            <w:r w:rsidRPr="007335F7">
              <w:rPr>
                <w:rFonts w:asciiTheme="minorHAnsi" w:hAnsiTheme="minorHAnsi"/>
              </w:rPr>
              <w:fldChar w:fldCharType="separate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32503" w:rsidRPr="00D97AAD" w:rsidRDefault="00732503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BD4D84" w:rsidRPr="00D97AAD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="007F2F3E"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32503" w:rsidRPr="00D97AAD" w:rsidRDefault="00732503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A542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r w:rsidR="00853D30" w:rsidRPr="00D97AAD">
              <w:rPr>
                <w:rFonts w:asciiTheme="minorHAnsi" w:hAnsiTheme="minorHAnsi"/>
              </w:rPr>
              <w:fldChar w:fldCharType="begin"/>
            </w:r>
            <w:r w:rsidR="00853D30" w:rsidRPr="00D97AAD">
              <w:rPr>
                <w:rFonts w:asciiTheme="minorHAnsi" w:hAnsiTheme="minorHAnsi"/>
              </w:rPr>
              <w:instrText xml:space="preserve"> NOTEREF _Ref446592036 \h  \* MERGEFORMAT </w:instrText>
            </w:r>
            <w:r w:rsidR="00853D30" w:rsidRPr="00D97AAD">
              <w:rPr>
                <w:rFonts w:asciiTheme="minorHAnsi" w:hAnsiTheme="minorHAnsi"/>
              </w:rPr>
            </w:r>
            <w:r w:rsidR="00853D30" w:rsidRPr="00D97AAD">
              <w:rPr>
                <w:rFonts w:asciiTheme="minorHAnsi" w:hAnsiTheme="minorHAnsi"/>
              </w:rPr>
              <w:fldChar w:fldCharType="separate"/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7</w:t>
            </w:r>
            <w:r w:rsidR="00853D30" w:rsidRPr="00D97AAD">
              <w:rPr>
                <w:rFonts w:asciiTheme="minorHAnsi" w:hAnsiTheme="minorHAnsi"/>
              </w:rPr>
              <w:fldChar w:fldCharType="end"/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E49" w:rsidRPr="00D97AAD" w:rsidRDefault="00A65E4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307C55" w:rsidRPr="00D97AAD" w:rsidRDefault="00307C5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5B693E" w:rsidRPr="00D97AAD" w:rsidRDefault="005B693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begin"/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instrText xml:space="preserve"> NOTEREF _Ref447110731 \h  \* MERGEFORMAT </w:instrTex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separate"/>
            </w:r>
            <w:r w:rsidR="00044D08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t>9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end"/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8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ów) w zakresie, którego dotyczy zadanie publiczne, w tym informacje obejmujące dotychczasowe doświadczenia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ów) w realizacji podobnych zadań publicznych  </w:t>
            </w:r>
          </w:p>
        </w:tc>
      </w:tr>
      <w:tr w:rsidR="00CE1C4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ED1D2C" w:rsidRPr="00D97AAD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ustawą z dnia 29 sierpnia 1997 r.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6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922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D97A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345E5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E2E0E" w:rsidRPr="00D97AAD">
        <w:rPr>
          <w:rFonts w:asciiTheme="minorHAnsi" w:hAnsiTheme="minorHAnsi" w:cs="Verdana"/>
          <w:color w:val="auto"/>
          <w:sz w:val="20"/>
          <w:szCs w:val="20"/>
        </w:rPr>
        <w:t>Harmonogram</w:t>
      </w:r>
      <w:bookmarkStart w:id="4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4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E65A5" w:rsidRPr="00D97AAD">
        <w:rPr>
          <w:rFonts w:asciiTheme="minorHAnsi" w:hAnsiTheme="minorHAnsi" w:cs="Verdana"/>
          <w:color w:val="auto"/>
          <w:sz w:val="20"/>
          <w:szCs w:val="20"/>
        </w:rPr>
        <w:t>Kalkulacja przewidywanych kosztów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begin"/>
      </w:r>
      <w:r w:rsidR="00C65320">
        <w:rPr>
          <w:rFonts w:asciiTheme="minorHAnsi" w:hAnsiTheme="minorHAnsi" w:cs="Verdana"/>
          <w:color w:val="auto"/>
          <w:sz w:val="20"/>
          <w:szCs w:val="20"/>
        </w:rPr>
        <w:instrText xml:space="preserve"> NOTEREF _Ref454270719 \h  \* MERGEFORMAT </w:instrText>
      </w:r>
      <w:r w:rsidR="00C65320">
        <w:rPr>
          <w:rFonts w:asciiTheme="minorHAnsi" w:hAnsiTheme="minorHAnsi" w:cs="Verdana"/>
          <w:color w:val="auto"/>
          <w:sz w:val="20"/>
          <w:szCs w:val="20"/>
        </w:rPr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separate"/>
      </w:r>
      <w:r w:rsidR="00C65320" w:rsidRPr="00C65320">
        <w:rPr>
          <w:rFonts w:asciiTheme="minorHAnsi" w:hAnsiTheme="minorHAnsi" w:cs="Verdana"/>
          <w:color w:val="auto"/>
          <w:sz w:val="20"/>
          <w:szCs w:val="20"/>
          <w:vertAlign w:val="superscript"/>
        </w:rPr>
        <w:t>21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end"/>
      </w:r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F56D0C" w:rsidRDefault="005345E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1F3FE7" w:rsidRPr="00AC55C7" w:rsidRDefault="00F56D0C" w:rsidP="00AC55C7">
      <w:pPr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br w:type="page"/>
      </w:r>
    </w:p>
    <w:p w:rsidR="00B961C7" w:rsidRPr="00B01A54" w:rsidRDefault="00B961C7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  <w:r w:rsidRPr="00B01A54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</w:p>
    <w:p w:rsidR="00F86EFE" w:rsidRPr="00B01A54" w:rsidRDefault="00F86EFE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t>Załącznik nr 1</w:t>
      </w:r>
      <w:r>
        <w:rPr>
          <w:rFonts w:asciiTheme="minorHAnsi" w:hAnsiTheme="minorHAnsi" w:cs="Calibri"/>
          <w:b/>
          <w:color w:val="auto"/>
        </w:rPr>
        <w:t>.1</w:t>
      </w: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i/>
          <w:color w:val="auto"/>
        </w:rPr>
      </w:pPr>
    </w:p>
    <w:p w:rsidR="00DD1ADC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280D81">
        <w:rPr>
          <w:rFonts w:asciiTheme="minorHAnsi" w:hAnsiTheme="minorHAnsi" w:cs="Calibri"/>
          <w:i/>
          <w:color w:val="auto"/>
        </w:rPr>
        <w:t>WZÓR</w:t>
      </w:r>
    </w:p>
    <w:p w:rsidR="005345E5" w:rsidRPr="00280D81" w:rsidRDefault="005345E5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</w:p>
    <w:p w:rsidR="00F86EFE" w:rsidRPr="00280D81" w:rsidRDefault="00F86EFE" w:rsidP="00F86EFE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F86EFE" w:rsidRPr="00D97AAD" w:rsidRDefault="00F86EFE" w:rsidP="00F86EFE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E24B85" w:rsidRPr="00D97AAD" w:rsidRDefault="00E24B85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AD40D4" w:rsidRPr="00D97AAD" w:rsidRDefault="00AD40D4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960"/>
        <w:gridCol w:w="1276"/>
        <w:gridCol w:w="3971"/>
      </w:tblGrid>
      <w:tr w:rsidR="004836AC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36AC" w:rsidRPr="00D97AAD" w:rsidRDefault="004836AC" w:rsidP="003C648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CA4E7A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36AC" w:rsidRPr="00D97AAD" w:rsidRDefault="004836AC" w:rsidP="006D0A4D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</w:t>
            </w:r>
            <w:r w:rsidR="00E9228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w przypadku oferty wspólnej obok nazwy działania należy podać nazwę oferenta realizującego dane działanie; 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03518D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03518D" w:rsidRPr="00D97AAD" w:rsidRDefault="0003518D" w:rsidP="0063643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63643D"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03518D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917ECF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D40D4" w:rsidRPr="00D97AAD" w:rsidRDefault="00AD40D4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  <w:sectPr w:rsidR="00AD40D4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</w:p>
    <w:p w:rsidR="0014738F" w:rsidRPr="00B01A54" w:rsidRDefault="0014738F" w:rsidP="0014738F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lastRenderedPageBreak/>
        <w:t xml:space="preserve">Załącznik nr </w:t>
      </w:r>
      <w:r w:rsidR="005345E5">
        <w:rPr>
          <w:rFonts w:asciiTheme="minorHAnsi" w:hAnsiTheme="minorHAnsi" w:cs="Calibri"/>
          <w:b/>
          <w:color w:val="auto"/>
        </w:rPr>
        <w:t>1.</w:t>
      </w:r>
      <w:r w:rsidRPr="00B01A54">
        <w:rPr>
          <w:rFonts w:asciiTheme="minorHAnsi" w:hAnsiTheme="minorHAnsi" w:cs="Calibri"/>
          <w:b/>
          <w:color w:val="auto"/>
        </w:rPr>
        <w:t>2</w:t>
      </w:r>
    </w:p>
    <w:p w:rsidR="00F86EFE" w:rsidRPr="00D97AAD" w:rsidRDefault="00F86EFE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F86EFE" w:rsidRPr="00D97AAD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D97AAD">
        <w:rPr>
          <w:rFonts w:asciiTheme="minorHAnsi" w:hAnsiTheme="minorHAnsi" w:cs="Calibri"/>
          <w:i/>
          <w:color w:val="auto"/>
        </w:rPr>
        <w:t>WZÓR</w:t>
      </w:r>
    </w:p>
    <w:p w:rsidR="00C73839" w:rsidRPr="00D97AAD" w:rsidRDefault="00760F08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802612" w:rsidRPr="00D97AAD" w:rsidRDefault="00802612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AD40D4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przewidywanych kosztów na rok</w:t>
            </w:r>
            <w:r w:rsidR="00CA4E7A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197F68" w:rsidRPr="00D97AAD" w:rsidRDefault="00AD40D4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7A77BE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D95854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5"/>
            </w:r>
            <w:r w:rsidR="00D95854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40419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AD40D4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802612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D40D4" w:rsidRPr="00D97AAD" w:rsidRDefault="00AD40D4" w:rsidP="008A6DC0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oferenta</w:t>
            </w:r>
            <w:r w:rsidRPr="00D97AAD">
              <w:rPr>
                <w:rFonts w:asciiTheme="minorHAnsi" w:eastAsia="Arial" w:hAnsiTheme="minorHAns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Pr="00D97AAD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802612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D40D4" w:rsidRPr="00D97AAD" w:rsidTr="00B1742A">
        <w:trPr>
          <w:trHeight w:val="7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6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D40D4" w:rsidRPr="00D97AAD" w:rsidRDefault="00AD40D4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</w:t>
            </w:r>
            <w:r w:rsidR="00197F68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B78C9" w:rsidRPr="00D97AAD" w:rsidRDefault="004B78C9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sectPr w:rsidR="00A03614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254" w:rsidRDefault="00F52254">
      <w:r>
        <w:separator/>
      </w:r>
    </w:p>
  </w:endnote>
  <w:endnote w:type="continuationSeparator" w:id="0">
    <w:p w:rsidR="00F52254" w:rsidRDefault="00F52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612D" w:rsidRPr="00C96862" w:rsidRDefault="007F612D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4273AE">
      <w:rPr>
        <w:rFonts w:ascii="Calibri" w:hAnsi="Calibri" w:cs="Calibri"/>
        <w:noProof/>
        <w:sz w:val="22"/>
      </w:rPr>
      <w:t>1</w:t>
    </w:r>
    <w:r w:rsidRPr="00C96862">
      <w:rPr>
        <w:rFonts w:ascii="Calibri" w:hAnsi="Calibri" w:cs="Calibri"/>
        <w:sz w:val="22"/>
      </w:rPr>
      <w:fldChar w:fldCharType="end"/>
    </w:r>
  </w:p>
  <w:p w:rsidR="007F612D" w:rsidRDefault="007F612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254" w:rsidRDefault="00F52254">
      <w:r>
        <w:separator/>
      </w:r>
    </w:p>
  </w:footnote>
  <w:footnote w:type="continuationSeparator" w:id="0">
    <w:p w:rsidR="00F52254" w:rsidRDefault="00F52254">
      <w:r>
        <w:continuationSeparator/>
      </w:r>
    </w:p>
  </w:footnote>
  <w:footnote w:id="1">
    <w:p w:rsidR="007F612D" w:rsidRPr="005229DE" w:rsidRDefault="007F612D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7F612D" w:rsidRPr="005229DE" w:rsidRDefault="007F612D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7F612D" w:rsidRPr="00ED42DF" w:rsidRDefault="007F612D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7F612D" w:rsidRPr="00C57111" w:rsidRDefault="007F612D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Pr="00C57111">
        <w:rPr>
          <w:rFonts w:asciiTheme="minorHAnsi" w:hAnsiTheme="minorHAnsi"/>
          <w:sz w:val="18"/>
          <w:szCs w:val="18"/>
        </w:rPr>
        <w:t xml:space="preserve">obowiązkowe. </w:t>
      </w:r>
    </w:p>
  </w:footnote>
  <w:footnote w:id="5">
    <w:p w:rsidR="007F612D" w:rsidRPr="00FE7076" w:rsidRDefault="007F612D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7F612D" w:rsidRPr="006A050D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7">
    <w:p w:rsidR="007F612D" w:rsidRPr="001250B6" w:rsidRDefault="007F612D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7F612D" w:rsidRPr="00832632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9">
    <w:p w:rsidR="007F612D" w:rsidRDefault="007F612D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7F612D" w:rsidRPr="00940912" w:rsidRDefault="007F612D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7F612D" w:rsidRPr="005229DE" w:rsidRDefault="007F612D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7F612D" w:rsidRPr="005229DE" w:rsidRDefault="007F612D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7F612D" w:rsidRPr="00A61C84" w:rsidRDefault="007F612D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7F612D" w:rsidRPr="00782E22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7F612D" w:rsidRPr="006054AB" w:rsidRDefault="007F612D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 xml:space="preserve">z </w:t>
      </w:r>
      <w:r>
        <w:rPr>
          <w:rFonts w:asciiTheme="minorHAnsi" w:hAnsiTheme="minorHAnsi"/>
          <w:sz w:val="18"/>
          <w:szCs w:val="18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funduszy strukturalnych.</w:t>
      </w:r>
    </w:p>
  </w:footnote>
  <w:footnote w:id="15">
    <w:p w:rsidR="007F612D" w:rsidRPr="00894B28" w:rsidRDefault="007F612D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 w:rsidR="00862716"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>
        <w:rPr>
          <w:rFonts w:asciiTheme="minorHAnsi" w:hAnsiTheme="minorHAnsi"/>
          <w:sz w:val="18"/>
          <w:szCs w:val="18"/>
        </w:rPr>
        <w:t xml:space="preserve">    </w:t>
      </w:r>
      <w:r w:rsidRPr="00D84A18">
        <w:rPr>
          <w:rFonts w:asciiTheme="minorHAnsi" w:hAnsiTheme="minorHAnsi"/>
          <w:sz w:val="18"/>
          <w:szCs w:val="18"/>
        </w:rPr>
        <w:t>z dokładnością do dwóch miejsc po przecinku.</w:t>
      </w:r>
    </w:p>
  </w:footnote>
  <w:footnote w:id="17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pkt 2, w stosunku do otrzymanej kwoty dotacji należy </w:t>
      </w:r>
      <w:r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podać z dokładnością do dwóch miejsc po przecinku.</w:t>
      </w:r>
    </w:p>
  </w:footnote>
  <w:footnote w:id="18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7F612D" w:rsidRPr="006A050D" w:rsidRDefault="007F612D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Theme="minorHAnsi" w:hAnsiTheme="minorHAnsi"/>
        </w:rPr>
        <w:t xml:space="preserve"> </w:t>
      </w:r>
    </w:p>
  </w:footnote>
  <w:footnote w:id="20">
    <w:p w:rsidR="007F612D" w:rsidRPr="000776D3" w:rsidRDefault="007F612D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7F612D" w:rsidRPr="006A050D" w:rsidRDefault="007F612D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  <w:footnote w:id="22">
    <w:p w:rsidR="007F612D" w:rsidRDefault="007F612D" w:rsidP="00B01A5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23">
    <w:p w:rsidR="007F612D" w:rsidRPr="006A050D" w:rsidRDefault="007F612D" w:rsidP="00AD40D4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24">
    <w:p w:rsidR="007F612D" w:rsidRPr="001250B6" w:rsidRDefault="007F612D" w:rsidP="00AD40D4">
      <w:pPr>
        <w:pStyle w:val="Tekstprzypisudolnego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7F612D" w:rsidRDefault="007F612D" w:rsidP="007C68A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6">
    <w:p w:rsidR="007F612D" w:rsidRPr="00940912" w:rsidRDefault="007F612D" w:rsidP="00B01A54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</w:t>
      </w:r>
      <w:r w:rsidR="00E770F2">
        <w:rPr>
          <w:rFonts w:ascii="Calibri" w:eastAsia="Arial" w:hAnsi="Calibri" w:cs="Calibri"/>
          <w:sz w:val="18"/>
          <w:szCs w:val="18"/>
        </w:rPr>
        <w:t>i</w:t>
      </w:r>
      <w:r>
        <w:rPr>
          <w:rFonts w:ascii="Calibri" w:eastAsia="Arial" w:hAnsi="Calibri" w:cs="Calibri"/>
          <w:sz w:val="18"/>
          <w:szCs w:val="18"/>
        </w:rPr>
        <w:t xml:space="preserve"> zadania publicznego.</w:t>
      </w:r>
    </w:p>
  </w:footnote>
  <w:footnote w:id="27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8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7F612D" w:rsidRPr="00A61C84" w:rsidRDefault="007F612D" w:rsidP="00AD40D4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3AE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54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B443CDA-31D1-4BEA-8C1E-E7C1CC518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C9C60-4B78-4B42-B193-E8510B029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1842</Words>
  <Characters>11052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Żanna Sępińska</cp:lastModifiedBy>
  <cp:revision>2</cp:revision>
  <cp:lastPrinted>2016-05-31T09:57:00Z</cp:lastPrinted>
  <dcterms:created xsi:type="dcterms:W3CDTF">2019-05-06T10:30:00Z</dcterms:created>
  <dcterms:modified xsi:type="dcterms:W3CDTF">2019-05-06T10:30:00Z</dcterms:modified>
</cp:coreProperties>
</file>